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2CA" w:rsidRDefault="00D442CA" w:rsidP="00E31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/>
          <w:sz w:val="24"/>
          <w:szCs w:val="24"/>
          <w:lang w:val="ru-RU" w:eastAsia="ru-RU"/>
        </w:rPr>
      </w:pPr>
      <w:r w:rsidRPr="00A23438">
        <w:rPr>
          <w:rFonts w:ascii="Times New Roman" w:eastAsia="Times New Roman" w:hAnsi="Times New Roman" w:cs="Times New Roman"/>
          <w:iCs/>
          <w:caps/>
          <w:color w:val="000000"/>
          <w:sz w:val="24"/>
          <w:szCs w:val="24"/>
          <w:lang w:val="ru-RU" w:eastAsia="ru-RU"/>
        </w:rPr>
        <w:t>МИНИСТЕРСТВО ОБРАЗОВАНИЯ Республики Беларусь</w:t>
      </w:r>
    </w:p>
    <w:p w:rsidR="00A23438" w:rsidRPr="00B85046" w:rsidRDefault="00A23438" w:rsidP="00E31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</w:pPr>
      <w:r w:rsidRPr="00A03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УО «Гродненский государственный университет имени Янки </w:t>
      </w:r>
      <w:r w:rsidR="00A03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К</w:t>
      </w:r>
      <w:r w:rsidRPr="00A03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упалы»</w:t>
      </w:r>
    </w:p>
    <w:p w:rsidR="00B85046" w:rsidRPr="00B85046" w:rsidRDefault="00B85046" w:rsidP="00E31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Кафедра теории физической культуры и спортивной медицины</w:t>
      </w:r>
    </w:p>
    <w:p w:rsidR="00A23438" w:rsidRPr="00B85046" w:rsidRDefault="00A23438" w:rsidP="00E31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</w:p>
    <w:p w:rsidR="00BE4E92" w:rsidRDefault="00BE4E92" w:rsidP="00E31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ru-RU" w:eastAsia="ru-RU"/>
        </w:rPr>
      </w:pPr>
      <w:r w:rsidRPr="00A2343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ru-RU" w:eastAsia="ru-RU"/>
        </w:rPr>
        <w:t>ИНФОРМАЦИОННОЕ ПИСЬМО</w:t>
      </w:r>
    </w:p>
    <w:p w:rsidR="00417DFF" w:rsidRPr="00A23438" w:rsidRDefault="00417DFF" w:rsidP="00E31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BE4E92" w:rsidRPr="00BE4E92" w:rsidRDefault="00BE4E92" w:rsidP="00E31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Уважаемые коллеги!</w:t>
      </w:r>
    </w:p>
    <w:p w:rsidR="00BE4E92" w:rsidRDefault="00BE4E92" w:rsidP="00BE4E92">
      <w:pPr>
        <w:widowControl w:val="0"/>
        <w:shd w:val="clear" w:color="auto" w:fill="FFFFFF"/>
        <w:tabs>
          <w:tab w:val="left" w:pos="21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Приглашаем Вас принять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="00F20A0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о</w:t>
      </w:r>
      <w:r w:rsidR="00B15FB0" w:rsidRPr="00B15F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F2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="00F20A01" w:rsidRPr="00F20A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E3163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Международной</w:t>
      </w:r>
      <w:r w:rsidR="003B63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E4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научно-практической конференции </w:t>
      </w:r>
      <w:r w:rsidR="005C5D3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студентов, магистрантов, аспирантов </w:t>
      </w:r>
      <w:r w:rsidRPr="00A2343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="00A23438" w:rsidRPr="00A2343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Актуальные проблемы физического воспитания и спортивной тренировки</w:t>
      </w:r>
      <w:r w:rsidRPr="00A234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BE4E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,</w:t>
      </w:r>
      <w:r w:rsidRPr="00BE4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B8504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посвященной 80-</w:t>
      </w:r>
      <w:proofErr w:type="spellStart"/>
      <w:r w:rsidR="00B8504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летию</w:t>
      </w:r>
      <w:proofErr w:type="spellEnd"/>
      <w:r w:rsidR="00B8504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6746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учреждения образования «Гродненский государственный университет имени Янки Купалы» </w:t>
      </w:r>
      <w:r w:rsidR="0046634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30-</w:t>
      </w:r>
      <w:proofErr w:type="spellStart"/>
      <w:r w:rsidR="0046634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летию</w:t>
      </w:r>
      <w:proofErr w:type="spellEnd"/>
      <w:r w:rsidR="0046634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</w:t>
      </w:r>
      <w:r w:rsidR="006746E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акультета физической культуры, </w:t>
      </w:r>
      <w:r w:rsidRPr="00BE4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которая состоится </w:t>
      </w:r>
      <w:r w:rsidR="003A1DFB" w:rsidRPr="003A1D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19</w:t>
      </w:r>
      <w:r w:rsidR="00A802CC" w:rsidRPr="003A1D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E31638" w:rsidRPr="00203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мая</w:t>
      </w:r>
      <w:r w:rsidR="00D22315" w:rsidRPr="00203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2020</w:t>
      </w:r>
      <w:r w:rsidRPr="00203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года.</w:t>
      </w:r>
    </w:p>
    <w:p w:rsidR="00A802CC" w:rsidRDefault="00A802CC" w:rsidP="00BE4E92">
      <w:pPr>
        <w:widowControl w:val="0"/>
        <w:shd w:val="clear" w:color="auto" w:fill="FFFFFF"/>
        <w:tabs>
          <w:tab w:val="left" w:pos="21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66347" w:rsidRPr="00BE4E92" w:rsidRDefault="00466347" w:rsidP="00BE4E92">
      <w:pPr>
        <w:widowControl w:val="0"/>
        <w:shd w:val="clear" w:color="auto" w:fill="FFFFFF"/>
        <w:tabs>
          <w:tab w:val="left" w:pos="21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E4E92" w:rsidRPr="00BE4E92" w:rsidRDefault="00B85046" w:rsidP="00A03A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ru-RU"/>
        </w:rPr>
        <w:t>Направления работы конференции</w:t>
      </w:r>
    </w:p>
    <w:p w:rsidR="00BE4E92" w:rsidRPr="00BE4E92" w:rsidRDefault="00417DFF" w:rsidP="00BE4E9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Теоретико-практические проблемы</w:t>
      </w:r>
      <w:r w:rsidR="00BE4E9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физического воспитания</w:t>
      </w:r>
      <w:r w:rsidR="005C5D3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р</w:t>
      </w:r>
      <w:r w:rsidR="00B8504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азличных контингентов населения</w:t>
      </w:r>
    </w:p>
    <w:p w:rsidR="00BE4E92" w:rsidRPr="00BE4E92" w:rsidRDefault="00417DFF" w:rsidP="00BE4E9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Средства</w:t>
      </w:r>
      <w:r w:rsidR="00B850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и методы спортивной тренировки</w:t>
      </w:r>
    </w:p>
    <w:p w:rsidR="00BE4E92" w:rsidRDefault="00417DFF" w:rsidP="00BE4E9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Современные </w:t>
      </w:r>
      <w:r w:rsidR="005C5D3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методические аспекты</w:t>
      </w:r>
      <w:r w:rsidR="00B8504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адаптивной физической культуры</w:t>
      </w:r>
    </w:p>
    <w:p w:rsidR="00BE4E92" w:rsidRDefault="00417DFF" w:rsidP="00417DF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7DF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Инновационные</w:t>
      </w:r>
      <w:r w:rsidR="00392E34" w:rsidRPr="00417DF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формы и технологии в оздоровительной физической культуре</w:t>
      </w:r>
    </w:p>
    <w:p w:rsidR="00357D21" w:rsidRDefault="00357D21" w:rsidP="00417DF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Вопросы спортивной медицины</w:t>
      </w:r>
      <w:r w:rsidR="00B8504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и лечебной физической культуры</w:t>
      </w:r>
    </w:p>
    <w:p w:rsidR="00357D21" w:rsidRDefault="00684550" w:rsidP="00417DF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Профессиональн</w:t>
      </w:r>
      <w:r w:rsidR="004374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о-прикладная физическая культура</w:t>
      </w:r>
    </w:p>
    <w:p w:rsidR="000F0499" w:rsidRPr="008143DD" w:rsidRDefault="00B620F8" w:rsidP="00ED679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143DD">
        <w:rPr>
          <w:rFonts w:ascii="Times New Roman" w:hAnsi="Times New Roman" w:cs="Times New Roman"/>
          <w:b/>
          <w:sz w:val="24"/>
          <w:szCs w:val="24"/>
          <w:lang w:val="ru-RU"/>
        </w:rPr>
        <w:t>*</w:t>
      </w:r>
      <w:r w:rsidR="00ED6798" w:rsidRPr="008143DD">
        <w:rPr>
          <w:rFonts w:ascii="Times New Roman" w:hAnsi="Times New Roman"/>
          <w:b/>
          <w:sz w:val="24"/>
          <w:szCs w:val="24"/>
          <w:lang w:val="ru-RU"/>
        </w:rPr>
        <w:t>Физическая культура, спорт</w:t>
      </w:r>
      <w:r w:rsidR="00466347">
        <w:rPr>
          <w:rFonts w:ascii="Times New Roman" w:hAnsi="Times New Roman"/>
          <w:b/>
          <w:sz w:val="24"/>
          <w:szCs w:val="24"/>
          <w:lang w:val="ru-RU"/>
        </w:rPr>
        <w:t xml:space="preserve"> и туризм в ВУЗе</w:t>
      </w:r>
    </w:p>
    <w:p w:rsidR="00BE4E92" w:rsidRDefault="00BE4E92" w:rsidP="00417DF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66347" w:rsidRPr="00BE4E92" w:rsidRDefault="00466347" w:rsidP="00417DF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E4E92" w:rsidRPr="00BE4E92" w:rsidRDefault="00BE4E92" w:rsidP="00A03A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Условия участия</w:t>
      </w:r>
    </w:p>
    <w:p w:rsidR="00BE4E92" w:rsidRPr="00BE4E92" w:rsidRDefault="00BE4E92" w:rsidP="00BE4E9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Для участия в научно-практической конференции необходимо </w:t>
      </w:r>
      <w:r w:rsidRPr="00BE4E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до</w:t>
      </w:r>
      <w:r w:rsidR="00E3163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 xml:space="preserve"> 10</w:t>
      </w:r>
      <w:r w:rsidR="00C609A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 xml:space="preserve"> мая</w:t>
      </w:r>
      <w:r w:rsidR="00D223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 xml:space="preserve"> 2020</w:t>
      </w:r>
      <w:r w:rsidRPr="00BE4E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 xml:space="preserve"> года</w:t>
      </w:r>
      <w:r w:rsidR="00437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 xml:space="preserve"> </w:t>
      </w:r>
      <w:r w:rsidR="00C96D8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на электронную почту</w:t>
      </w: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направить:</w:t>
      </w:r>
    </w:p>
    <w:p w:rsidR="00BE4E92" w:rsidRPr="00BE4E92" w:rsidRDefault="00BE4E92" w:rsidP="00BE4E92">
      <w:pPr>
        <w:widowControl w:val="0"/>
        <w:numPr>
          <w:ilvl w:val="0"/>
          <w:numId w:val="3"/>
        </w:numPr>
        <w:tabs>
          <w:tab w:val="left" w:pos="40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заявку на участие в конференции </w:t>
      </w:r>
      <w:r w:rsidR="004374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(Приложение</w:t>
      </w: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1);</w:t>
      </w:r>
    </w:p>
    <w:p w:rsidR="00BE4E92" w:rsidRDefault="00BE4E92" w:rsidP="00BE4E92">
      <w:pPr>
        <w:widowControl w:val="0"/>
        <w:numPr>
          <w:ilvl w:val="0"/>
          <w:numId w:val="3"/>
        </w:numPr>
        <w:tabs>
          <w:tab w:val="left" w:pos="40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текст </w:t>
      </w:r>
      <w:r w:rsidR="00C609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статьи</w:t>
      </w:r>
      <w:r w:rsidR="0043742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4374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(Приложение</w:t>
      </w: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2).</w:t>
      </w:r>
    </w:p>
    <w:p w:rsidR="00BC76A2" w:rsidRPr="006C6DE7" w:rsidRDefault="003F0B33" w:rsidP="00BC76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proofErr w:type="gramStart"/>
      <w:r w:rsidRPr="006C6DE7">
        <w:rPr>
          <w:rFonts w:ascii="Times New Roman" w:eastAsia="Times New Roman" w:hAnsi="Times New Roman" w:cs="Times New Roman"/>
          <w:sz w:val="24"/>
          <w:szCs w:val="26"/>
          <w:lang w:val="ru-RU" w:eastAsia="ar-SA"/>
        </w:rPr>
        <w:t>Название файлов дается по фамилии первого автора (например:</w:t>
      </w:r>
      <w:proofErr w:type="gramEnd"/>
      <w:r w:rsidRPr="006C6DE7">
        <w:rPr>
          <w:rFonts w:ascii="Times New Roman" w:eastAsia="Times New Roman" w:hAnsi="Times New Roman" w:cs="Times New Roman"/>
          <w:sz w:val="24"/>
          <w:szCs w:val="26"/>
          <w:lang w:val="ru-RU" w:eastAsia="ar-SA"/>
        </w:rPr>
        <w:t xml:space="preserve"> </w:t>
      </w:r>
      <w:proofErr w:type="gramStart"/>
      <w:r w:rsidR="006C6DE7" w:rsidRPr="006C6DE7">
        <w:rPr>
          <w:rFonts w:ascii="Times New Roman" w:eastAsia="Times New Roman" w:hAnsi="Times New Roman" w:cs="Times New Roman"/>
          <w:sz w:val="24"/>
          <w:szCs w:val="26"/>
          <w:lang w:val="ru-RU" w:eastAsia="ar-SA"/>
        </w:rPr>
        <w:t>Иванов_заявка.</w:t>
      </w:r>
      <w:r w:rsidR="006C6DE7" w:rsidRPr="006C6DE7">
        <w:rPr>
          <w:rFonts w:ascii="Times New Roman" w:eastAsia="Times New Roman" w:hAnsi="Times New Roman" w:cs="Times New Roman"/>
          <w:sz w:val="24"/>
          <w:szCs w:val="26"/>
          <w:lang w:eastAsia="ar-SA"/>
        </w:rPr>
        <w:t>doc</w:t>
      </w:r>
      <w:r w:rsidR="006C6DE7" w:rsidRPr="006C6DE7">
        <w:rPr>
          <w:rFonts w:ascii="Times New Roman" w:eastAsia="Times New Roman" w:hAnsi="Times New Roman" w:cs="Times New Roman"/>
          <w:sz w:val="24"/>
          <w:szCs w:val="26"/>
          <w:lang w:val="ru-RU" w:eastAsia="ar-SA"/>
        </w:rPr>
        <w:t xml:space="preserve">; </w:t>
      </w:r>
      <w:r w:rsidRPr="006C6DE7">
        <w:rPr>
          <w:rFonts w:ascii="Times New Roman" w:eastAsia="Times New Roman" w:hAnsi="Times New Roman" w:cs="Times New Roman"/>
          <w:sz w:val="24"/>
          <w:szCs w:val="26"/>
          <w:lang w:val="ru-RU" w:eastAsia="ar-SA"/>
        </w:rPr>
        <w:t>Иванов_статья.doc)</w:t>
      </w:r>
      <w:r w:rsidR="00176DA0">
        <w:rPr>
          <w:rFonts w:ascii="Times New Roman" w:eastAsia="Times New Roman" w:hAnsi="Times New Roman" w:cs="Times New Roman"/>
          <w:sz w:val="24"/>
          <w:szCs w:val="26"/>
          <w:lang w:val="ru-RU" w:eastAsia="ar-SA"/>
        </w:rPr>
        <w:t>, в теме письма с пометкой «Для конференции».</w:t>
      </w:r>
      <w:proofErr w:type="gramEnd"/>
    </w:p>
    <w:p w:rsidR="00DD360C" w:rsidRDefault="00DD360C" w:rsidP="00BC76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BC76A2" w:rsidRPr="00C96D84" w:rsidRDefault="00BC76A2" w:rsidP="00BC76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96D8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Требования к оформлению материалов</w:t>
      </w:r>
      <w:r w:rsidR="00826FC8" w:rsidRPr="00C96D8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826FC8" w:rsidRPr="00B85046" w:rsidRDefault="00826FC8" w:rsidP="00826F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8504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Объем</w:t>
      </w:r>
      <w:r w:rsidRP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 w:rsidR="00B85046" w:rsidRP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="00B85046" w:rsidRP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E31638" w:rsidRP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страниц</w:t>
      </w:r>
      <w:r w:rsidR="00B85046" w:rsidRP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</w:t>
      </w:r>
      <w:r w:rsidR="004663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печатного текста формата </w:t>
      </w:r>
      <w:proofErr w:type="spellStart"/>
      <w:r w:rsidR="004663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proofErr w:type="gramStart"/>
      <w:r w:rsidR="004663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proofErr w:type="spellEnd"/>
      <w:proofErr w:type="gramEnd"/>
    </w:p>
    <w:p w:rsidR="00826FC8" w:rsidRPr="00826FC8" w:rsidRDefault="00826FC8" w:rsidP="00826F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FC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Редактор – </w:t>
      </w:r>
      <w:r w:rsidRPr="00826FC8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r w:rsidR="00E31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26FC8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r w:rsidR="00E31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2003</w:t>
      </w:r>
      <w:r w:rsidR="00D442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="00357D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2013</w:t>
      </w:r>
    </w:p>
    <w:p w:rsidR="00826FC8" w:rsidRPr="00826FC8" w:rsidRDefault="00826FC8" w:rsidP="00826F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FC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Шрифт</w:t>
      </w:r>
      <w:r w:rsidRPr="00826F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 w:rsidRPr="00826FC8">
        <w:rPr>
          <w:rFonts w:ascii="Times New Roman" w:eastAsia="Times New Roman" w:hAnsi="Times New Roman" w:cs="Times New Roman"/>
          <w:sz w:val="24"/>
          <w:szCs w:val="24"/>
          <w:lang w:eastAsia="ru-RU"/>
        </w:rPr>
        <w:t>TimesNewRoman</w:t>
      </w:r>
      <w:r w:rsidRPr="00826F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размер – 1</w:t>
      </w:r>
      <w:r w:rsidR="00B105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4663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без переносов</w:t>
      </w:r>
    </w:p>
    <w:p w:rsidR="00826FC8" w:rsidRPr="00826FC8" w:rsidRDefault="00826FC8" w:rsidP="00826F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826FC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Поля:</w:t>
      </w:r>
      <w:r w:rsidRPr="00826F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верхнее – </w:t>
      </w:r>
      <w:r w:rsidRPr="00C96D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20 мм, нижнее – </w:t>
      </w:r>
      <w:smartTag w:uri="urn:schemas-microsoft-com:office:smarttags" w:element="metricconverter">
        <w:smartTagPr>
          <w:attr w:name="ProductID" w:val="20 мм"/>
        </w:smartTagPr>
        <w:r w:rsidRPr="00C96D84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20 мм</w:t>
        </w:r>
      </w:smartTag>
      <w:r w:rsidR="003B1096" w:rsidRPr="00C96D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левое – 25 мм, правое – 10</w:t>
      </w:r>
      <w:r w:rsidR="004663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мм</w:t>
      </w:r>
      <w:proofErr w:type="gramEnd"/>
    </w:p>
    <w:p w:rsidR="00826FC8" w:rsidRPr="00826FC8" w:rsidRDefault="00826FC8" w:rsidP="00826F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F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Межстрочный интервал –</w:t>
      </w:r>
      <w:r w:rsidR="00B9661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B9661A" w:rsidRPr="00B9661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точно 18 </w:t>
      </w:r>
      <w:proofErr w:type="spellStart"/>
      <w:r w:rsidR="00B9661A" w:rsidRPr="00B9661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пт</w:t>
      </w:r>
      <w:proofErr w:type="spellEnd"/>
    </w:p>
    <w:p w:rsidR="00826FC8" w:rsidRPr="00826FC8" w:rsidRDefault="00826FC8" w:rsidP="00826F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F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Выравнивание</w:t>
      </w:r>
      <w:r w:rsidR="004663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по ширине страницы</w:t>
      </w:r>
    </w:p>
    <w:p w:rsidR="00826FC8" w:rsidRDefault="00826FC8" w:rsidP="00826F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F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Абзацный отступ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1,25</w:t>
      </w:r>
      <w:r w:rsidR="004663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мм</w:t>
      </w:r>
    </w:p>
    <w:p w:rsidR="00826FC8" w:rsidRDefault="00826FC8" w:rsidP="00826F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26FC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Без нумерации страниц</w:t>
      </w:r>
    </w:p>
    <w:p w:rsidR="00ED6798" w:rsidRPr="008143DD" w:rsidRDefault="00826FC8" w:rsidP="008143D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Список литературы</w:t>
      </w:r>
      <w:r w:rsidR="009E0C3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оформл</w:t>
      </w:r>
      <w:r w:rsidR="008143D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ять</w:t>
      </w:r>
      <w:r w:rsidR="004F752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8143D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 алфавиту </w:t>
      </w:r>
      <w:r w:rsidR="004F752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соответствии с</w:t>
      </w:r>
      <w:r w:rsidR="008143D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образцами по ссылке: </w:t>
      </w:r>
      <w:hyperlink r:id="rId7" w:history="1">
        <w:r w:rsidR="009E0C30" w:rsidRPr="009E0C30">
          <w:rPr>
            <w:rStyle w:val="a3"/>
            <w:rFonts w:ascii="Times New Roman" w:hAnsi="Times New Roman" w:cs="Times New Roman"/>
          </w:rPr>
          <w:t>https</w:t>
        </w:r>
        <w:r w:rsidR="009E0C30" w:rsidRPr="009E0C30">
          <w:rPr>
            <w:rStyle w:val="a3"/>
            <w:rFonts w:ascii="Times New Roman" w:hAnsi="Times New Roman" w:cs="Times New Roman"/>
            <w:lang w:val="ru-RU"/>
          </w:rPr>
          <w:t>://</w:t>
        </w:r>
        <w:proofErr w:type="spellStart"/>
        <w:r w:rsidR="009E0C30" w:rsidRPr="009E0C30">
          <w:rPr>
            <w:rStyle w:val="a3"/>
            <w:rFonts w:ascii="Times New Roman" w:hAnsi="Times New Roman" w:cs="Times New Roman"/>
          </w:rPr>
          <w:t>vak</w:t>
        </w:r>
        <w:proofErr w:type="spellEnd"/>
        <w:r w:rsidR="009E0C30" w:rsidRPr="009E0C30">
          <w:rPr>
            <w:rStyle w:val="a3"/>
            <w:rFonts w:ascii="Times New Roman" w:hAnsi="Times New Roman" w:cs="Times New Roman"/>
            <w:lang w:val="ru-RU"/>
          </w:rPr>
          <w:t>.</w:t>
        </w:r>
        <w:proofErr w:type="spellStart"/>
        <w:r w:rsidR="009E0C30" w:rsidRPr="009E0C30">
          <w:rPr>
            <w:rStyle w:val="a3"/>
            <w:rFonts w:ascii="Times New Roman" w:hAnsi="Times New Roman" w:cs="Times New Roman"/>
          </w:rPr>
          <w:t>gov</w:t>
        </w:r>
        <w:proofErr w:type="spellEnd"/>
        <w:r w:rsidR="009E0C30" w:rsidRPr="009E0C30">
          <w:rPr>
            <w:rStyle w:val="a3"/>
            <w:rFonts w:ascii="Times New Roman" w:hAnsi="Times New Roman" w:cs="Times New Roman"/>
            <w:lang w:val="ru-RU"/>
          </w:rPr>
          <w:t>.</w:t>
        </w:r>
        <w:r w:rsidR="009E0C30" w:rsidRPr="009E0C30">
          <w:rPr>
            <w:rStyle w:val="a3"/>
            <w:rFonts w:ascii="Times New Roman" w:hAnsi="Times New Roman" w:cs="Times New Roman"/>
          </w:rPr>
          <w:t>by</w:t>
        </w:r>
        <w:r w:rsidR="009E0C30" w:rsidRPr="009E0C30">
          <w:rPr>
            <w:rStyle w:val="a3"/>
            <w:rFonts w:ascii="Times New Roman" w:hAnsi="Times New Roman" w:cs="Times New Roman"/>
            <w:lang w:val="ru-RU"/>
          </w:rPr>
          <w:t>/</w:t>
        </w:r>
        <w:proofErr w:type="spellStart"/>
        <w:r w:rsidR="009E0C30" w:rsidRPr="009E0C30">
          <w:rPr>
            <w:rStyle w:val="a3"/>
            <w:rFonts w:ascii="Times New Roman" w:hAnsi="Times New Roman" w:cs="Times New Roman"/>
          </w:rPr>
          <w:t>bibliographicDescription</w:t>
        </w:r>
        <w:proofErr w:type="spellEnd"/>
      </w:hyperlink>
    </w:p>
    <w:p w:rsidR="00826FC8" w:rsidRPr="008143DD" w:rsidRDefault="008143DD" w:rsidP="00826F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43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все источники литературы должны быть ссылки по тексту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статьи</w:t>
      </w:r>
      <w:r w:rsidRPr="008143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квадратных скобках.</w:t>
      </w:r>
    </w:p>
    <w:p w:rsidR="00826FC8" w:rsidRPr="00BC76A2" w:rsidRDefault="00B32135" w:rsidP="00BC76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1051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Таблицы и </w:t>
      </w:r>
      <w:r w:rsidR="00203C6E" w:rsidRPr="00B1051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рисунки</w:t>
      </w:r>
      <w:r w:rsidR="00203C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</w:t>
      </w:r>
      <w:r w:rsidRPr="00B32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должны </w:t>
      </w:r>
      <w:r w:rsidR="00203C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выходить за пределы печатного</w:t>
      </w:r>
      <w:r w:rsidRPr="00B32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пол</w:t>
      </w:r>
      <w:r w:rsidR="00203C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</w:t>
      </w:r>
      <w:r w:rsidRPr="00B32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C76A2" w:rsidRDefault="00392E34" w:rsidP="00BC76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92E3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Рабочие языки конференции:</w:t>
      </w:r>
      <w:r w:rsid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C5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белорусский,</w:t>
      </w:r>
      <w:r w:rsid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русский,</w:t>
      </w:r>
      <w:r w:rsidR="005C5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польский, английский</w:t>
      </w:r>
      <w:r w:rsidR="00D146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D14601" w:rsidRP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украинский</w:t>
      </w:r>
      <w:r w:rsidR="005C5D3E" w:rsidRP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66347" w:rsidRPr="00B85046" w:rsidRDefault="00466347" w:rsidP="00BC76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347">
        <w:rPr>
          <w:rFonts w:ascii="Times New Roman" w:hAnsi="Times New Roman"/>
          <w:sz w:val="24"/>
          <w:szCs w:val="24"/>
          <w:lang w:val="ru-RU"/>
        </w:rPr>
        <w:t>Оригинальность текста</w:t>
      </w:r>
      <w:r>
        <w:rPr>
          <w:rFonts w:ascii="Times New Roman" w:hAnsi="Times New Roman"/>
          <w:sz w:val="24"/>
          <w:szCs w:val="24"/>
          <w:lang w:val="ru-RU"/>
        </w:rPr>
        <w:t xml:space="preserve"> статьи</w:t>
      </w:r>
      <w:r w:rsidRPr="00466347">
        <w:rPr>
          <w:rFonts w:ascii="Times New Roman" w:hAnsi="Times New Roman"/>
          <w:sz w:val="24"/>
          <w:szCs w:val="24"/>
          <w:lang w:val="ru-RU"/>
        </w:rPr>
        <w:t xml:space="preserve"> должна составлять</w:t>
      </w:r>
      <w:r w:rsidRPr="008143DD">
        <w:rPr>
          <w:rFonts w:ascii="Times New Roman" w:hAnsi="Times New Roman"/>
          <w:b/>
          <w:sz w:val="24"/>
          <w:szCs w:val="24"/>
          <w:lang w:val="ru-RU"/>
        </w:rPr>
        <w:t xml:space="preserve"> не менее 40%.</w:t>
      </w:r>
    </w:p>
    <w:p w:rsidR="004F752B" w:rsidRPr="008143DD" w:rsidRDefault="004F752B" w:rsidP="00BC76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43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Принимаются не более 2-х работ от одного автора.</w:t>
      </w:r>
    </w:p>
    <w:p w:rsidR="00466347" w:rsidRDefault="00466347" w:rsidP="00BC76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E4E92" w:rsidRDefault="00BE4E92" w:rsidP="00BC76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8143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Обратите внимание на то, </w:t>
      </w:r>
      <w:r w:rsidRPr="008143D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что</w:t>
      </w:r>
      <w:r w:rsidR="00437427" w:rsidRPr="008143D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8143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оргкомитет оставляет за собой право отклонить материалы в</w:t>
      </w:r>
      <w:r w:rsidRPr="00BE4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143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случае </w:t>
      </w:r>
      <w:proofErr w:type="gramStart"/>
      <w:r w:rsidRPr="008143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</w:t>
      </w:r>
      <w:r w:rsidR="00466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  <w:r w:rsidRPr="008143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соответствия</w:t>
      </w:r>
      <w:proofErr w:type="gramEnd"/>
      <w:r w:rsidRPr="008143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требованиям оформления или тематике конференции.</w:t>
      </w:r>
    </w:p>
    <w:p w:rsidR="00BB446C" w:rsidRDefault="00BE4E92" w:rsidP="004374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 итогам работы конференции планируется издание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сборника материалов</w:t>
      </w:r>
      <w:r w:rsidR="00D223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который будет разослан всем авторам на электронную почту</w:t>
      </w:r>
      <w:r w:rsidR="0046634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466347" w:rsidRPr="004663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в </w:t>
      </w:r>
      <w:r w:rsidR="003A1D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октябре</w:t>
      </w:r>
      <w:bookmarkStart w:id="0" w:name="_GoBack"/>
      <w:bookmarkEnd w:id="0"/>
      <w:r w:rsidR="00466347" w:rsidRPr="004663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2020 г</w:t>
      </w:r>
      <w:r w:rsidRPr="004663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</w:t>
      </w:r>
      <w:r w:rsidR="004374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92E34" w:rsidRPr="00392E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Организационный взнос за участие в конференции </w:t>
      </w:r>
      <w:r w:rsidR="00392E34" w:rsidRPr="00764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не предусмотрен</w:t>
      </w:r>
      <w:r w:rsidR="00392E34" w:rsidRPr="00392E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E4E92" w:rsidRPr="00BE4E92" w:rsidRDefault="00BE4E92" w:rsidP="00BC76A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Контакты:</w:t>
      </w:r>
    </w:p>
    <w:p w:rsidR="00BC76A2" w:rsidRDefault="00826FC8" w:rsidP="00BE4E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="00E31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Республика </w:t>
      </w:r>
      <w:r w:rsidR="000A53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</w:t>
      </w:r>
      <w:r w:rsidR="00E31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еларусь</w:t>
      </w:r>
      <w:r w:rsidR="000A53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г. Гродно, </w:t>
      </w:r>
      <w:r w:rsidR="00E31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230003,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</w:t>
      </w:r>
      <w:r w:rsidR="00BC76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арова 32-20</w:t>
      </w:r>
      <w:r w:rsidR="004663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E4E92" w:rsidRPr="00B85046" w:rsidRDefault="000A53DD" w:rsidP="00BE4E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Телефон: </w:t>
      </w:r>
      <w:r w:rsidRPr="000A53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(0152) 75-42-94</w:t>
      </w:r>
      <w:r w:rsidR="00392E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143D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(к</w:t>
      </w:r>
      <w:r w:rsidR="00392E34" w:rsidRP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афедра теории физической культуры</w:t>
      </w:r>
      <w:r w:rsidR="00B85046" w:rsidRP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спортивной медицины</w:t>
      </w:r>
      <w:r w:rsidR="00392E34" w:rsidRPr="00B850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4663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0F0499" w:rsidRPr="003A1DFB" w:rsidRDefault="00BE4E92" w:rsidP="00E316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0F049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E-mail</w:t>
      </w:r>
      <w:proofErr w:type="spellEnd"/>
      <w:r w:rsidRPr="000F049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: </w:t>
      </w:r>
      <w:hyperlink r:id="rId8" w:history="1">
        <w:r w:rsidR="008143DD" w:rsidRPr="00E307F6">
          <w:rPr>
            <w:rStyle w:val="a3"/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grsuffc@gmail.com</w:t>
        </w:r>
      </w:hyperlink>
    </w:p>
    <w:p w:rsidR="008143DD" w:rsidRPr="003A1DFB" w:rsidRDefault="008143DD" w:rsidP="00E316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val="de-DE" w:eastAsia="ru-RU"/>
        </w:rPr>
      </w:pPr>
    </w:p>
    <w:p w:rsidR="00C53415" w:rsidRPr="008143DD" w:rsidRDefault="00B620F8" w:rsidP="00C534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A1DFB">
        <w:rPr>
          <w:rFonts w:ascii="Times New Roman" w:hAnsi="Times New Roman" w:cs="Times New Roman"/>
          <w:b/>
          <w:sz w:val="24"/>
          <w:szCs w:val="24"/>
          <w:lang w:val="de-DE"/>
        </w:rPr>
        <w:t>*</w:t>
      </w:r>
      <w:r w:rsidR="000F0499" w:rsidRPr="008143DD">
        <w:rPr>
          <w:rFonts w:ascii="Times New Roman" w:hAnsi="Times New Roman"/>
          <w:b/>
          <w:sz w:val="24"/>
          <w:szCs w:val="24"/>
          <w:lang w:val="ru-RU"/>
        </w:rPr>
        <w:t>Важно</w:t>
      </w:r>
      <w:r w:rsidR="000F0499" w:rsidRPr="003A1DFB">
        <w:rPr>
          <w:rFonts w:ascii="Times New Roman" w:hAnsi="Times New Roman"/>
          <w:b/>
          <w:sz w:val="24"/>
          <w:szCs w:val="24"/>
          <w:lang w:val="de-DE"/>
        </w:rPr>
        <w:t xml:space="preserve">. </w:t>
      </w:r>
      <w:r w:rsidR="006679D7" w:rsidRPr="008143DD">
        <w:rPr>
          <w:rFonts w:ascii="Times New Roman" w:hAnsi="Times New Roman"/>
          <w:b/>
          <w:sz w:val="24"/>
          <w:szCs w:val="24"/>
          <w:lang w:val="ru-RU"/>
        </w:rPr>
        <w:t>К участию в конференции по направлению № 7 «</w:t>
      </w:r>
      <w:r w:rsidR="000F0499" w:rsidRPr="008143DD">
        <w:rPr>
          <w:rFonts w:ascii="Times New Roman" w:hAnsi="Times New Roman"/>
          <w:b/>
          <w:sz w:val="24"/>
          <w:szCs w:val="24"/>
          <w:lang w:val="ru-RU"/>
        </w:rPr>
        <w:t>Физическая культура, спорт и туризм в ВУЗе</w:t>
      </w:r>
      <w:r w:rsidR="006679D7" w:rsidRPr="008143DD">
        <w:rPr>
          <w:rFonts w:ascii="Times New Roman" w:hAnsi="Times New Roman"/>
          <w:b/>
          <w:sz w:val="24"/>
          <w:szCs w:val="24"/>
          <w:lang w:val="ru-RU"/>
        </w:rPr>
        <w:t>» приглашаются студенты высших учебных заведений, обучающиеся по специальностям не спортивного профиля.</w:t>
      </w:r>
    </w:p>
    <w:p w:rsidR="000F0499" w:rsidRPr="00B85046" w:rsidRDefault="00B620F8" w:rsidP="000F049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8143DD">
        <w:rPr>
          <w:rFonts w:ascii="Times New Roman" w:hAnsi="Times New Roman"/>
          <w:b/>
          <w:sz w:val="24"/>
          <w:szCs w:val="24"/>
          <w:lang w:val="ru-RU"/>
        </w:rPr>
        <w:t xml:space="preserve">Работы по этому направлению просим высылать на </w:t>
      </w:r>
      <w:r w:rsidRPr="008143DD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E</w:t>
      </w:r>
      <w:r w:rsidRPr="008143D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</w:t>
      </w:r>
      <w:proofErr w:type="spellStart"/>
      <w:r w:rsidRPr="008143DD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mail</w:t>
      </w:r>
      <w:proofErr w:type="spellEnd"/>
      <w:r w:rsidRPr="008143D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: </w:t>
      </w:r>
      <w:hyperlink r:id="rId9" w:history="1">
        <w:r w:rsidRPr="008143DD">
          <w:rPr>
            <w:rStyle w:val="a3"/>
            <w:rFonts w:ascii="Times New Roman" w:eastAsia="Times New Roman" w:hAnsi="Times New Roman" w:cs="Times New Roman"/>
            <w:b/>
            <w:color w:val="auto"/>
            <w:sz w:val="24"/>
            <w:szCs w:val="24"/>
            <w:lang w:eastAsia="ru-RU"/>
          </w:rPr>
          <w:t>vrudenik</w:t>
        </w:r>
        <w:r w:rsidRPr="008143DD">
          <w:rPr>
            <w:rStyle w:val="a3"/>
            <w:rFonts w:ascii="Times New Roman" w:eastAsia="Times New Roman" w:hAnsi="Times New Roman" w:cs="Times New Roman"/>
            <w:b/>
            <w:color w:val="auto"/>
            <w:sz w:val="24"/>
            <w:szCs w:val="24"/>
            <w:lang w:val="ru-RU" w:eastAsia="ru-RU"/>
          </w:rPr>
          <w:t>@</w:t>
        </w:r>
        <w:r w:rsidRPr="008143DD">
          <w:rPr>
            <w:rStyle w:val="a3"/>
            <w:rFonts w:ascii="Times New Roman" w:eastAsia="Times New Roman" w:hAnsi="Times New Roman" w:cs="Times New Roman"/>
            <w:b/>
            <w:color w:val="auto"/>
            <w:sz w:val="24"/>
            <w:szCs w:val="24"/>
            <w:lang w:eastAsia="ru-RU"/>
          </w:rPr>
          <w:t>yandex</w:t>
        </w:r>
        <w:r w:rsidRPr="008143DD">
          <w:rPr>
            <w:rStyle w:val="a3"/>
            <w:rFonts w:ascii="Times New Roman" w:eastAsia="Times New Roman" w:hAnsi="Times New Roman" w:cs="Times New Roman"/>
            <w:b/>
            <w:color w:val="auto"/>
            <w:sz w:val="24"/>
            <w:szCs w:val="24"/>
            <w:lang w:val="ru-RU" w:eastAsia="ru-RU"/>
          </w:rPr>
          <w:t>.</w:t>
        </w:r>
        <w:proofErr w:type="spellStart"/>
        <w:r w:rsidRPr="008143DD">
          <w:rPr>
            <w:rStyle w:val="a3"/>
            <w:rFonts w:ascii="Times New Roman" w:eastAsia="Times New Roman" w:hAnsi="Times New Roman" w:cs="Times New Roman"/>
            <w:b/>
            <w:color w:val="auto"/>
            <w:sz w:val="24"/>
            <w:szCs w:val="24"/>
            <w:lang w:eastAsia="ru-RU"/>
          </w:rPr>
          <w:t>ru</w:t>
        </w:r>
        <w:proofErr w:type="spellEnd"/>
      </w:hyperlink>
      <w:r w:rsidRPr="008143D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Контактный телефон: (0152</w:t>
      </w:r>
      <w:r w:rsidR="00BB446C" w:rsidRPr="008143D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 74-07-27 (кафедра физического воспитания и спорта).</w:t>
      </w:r>
    </w:p>
    <w:p w:rsidR="00441A82" w:rsidRPr="006679D7" w:rsidRDefault="00441A82" w:rsidP="006679D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F0499" w:rsidRPr="00441A82" w:rsidRDefault="000F0499" w:rsidP="00E316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BE4E92" w:rsidRDefault="00437427" w:rsidP="00E31638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Приложение 1</w:t>
      </w:r>
    </w:p>
    <w:p w:rsidR="00E31638" w:rsidRPr="00C96D84" w:rsidRDefault="00E31638" w:rsidP="00E31638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BE4E92" w:rsidRPr="00BE4E92" w:rsidRDefault="00BC3F93" w:rsidP="00E31638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Форма заявки</w:t>
      </w:r>
    </w:p>
    <w:p w:rsidR="00BE4E92" w:rsidRPr="00BE4E92" w:rsidRDefault="00BC3F93" w:rsidP="00E31638">
      <w:pPr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ФИО</w:t>
      </w:r>
      <w:r w:rsidR="00BE4E92" w:rsidRPr="00BE4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(полностью) автора</w:t>
      </w:r>
    </w:p>
    <w:p w:rsidR="00BE4E92" w:rsidRPr="00BE4E92" w:rsidRDefault="00BE4E92" w:rsidP="00E31638">
      <w:pPr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Название доклада</w:t>
      </w:r>
    </w:p>
    <w:p w:rsidR="00BE4E92" w:rsidRPr="00BE4E92" w:rsidRDefault="00BE4E92" w:rsidP="00E31638">
      <w:pPr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Название направления</w:t>
      </w:r>
    </w:p>
    <w:p w:rsidR="00BE4E92" w:rsidRPr="00BE4E92" w:rsidRDefault="00BE4E92" w:rsidP="00E31638">
      <w:pPr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Город</w:t>
      </w:r>
    </w:p>
    <w:p w:rsidR="00BE4E92" w:rsidRPr="00BE4E92" w:rsidRDefault="00BE4E92" w:rsidP="00E31638">
      <w:pPr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Представляемая организация</w:t>
      </w:r>
    </w:p>
    <w:p w:rsidR="00BE4E92" w:rsidRPr="00BE4E92" w:rsidRDefault="00BC3F93" w:rsidP="00E31638">
      <w:pPr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Студент, магистрант, аспирант</w:t>
      </w:r>
    </w:p>
    <w:p w:rsidR="00BE4E92" w:rsidRPr="00BE4E92" w:rsidRDefault="00BE4E92" w:rsidP="00E31638">
      <w:pPr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Телефон </w:t>
      </w:r>
      <w:r w:rsidR="00BC76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мобильный</w:t>
      </w:r>
    </w:p>
    <w:p w:rsidR="00BE4E92" w:rsidRDefault="00BE4E92" w:rsidP="00E31638">
      <w:pPr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E92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BE4E92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</w:p>
    <w:p w:rsidR="00BC3F93" w:rsidRPr="00BC3F93" w:rsidRDefault="00BC3F93" w:rsidP="00E31638">
      <w:pPr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ФИО научного руководителя</w:t>
      </w:r>
    </w:p>
    <w:p w:rsidR="00BC3F93" w:rsidRDefault="00E31638" w:rsidP="00E31638">
      <w:pPr>
        <w:pStyle w:val="a4"/>
        <w:numPr>
          <w:ilvl w:val="0"/>
          <w:numId w:val="4"/>
        </w:numPr>
        <w:spacing w:line="36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Ученая степень и ученое звание </w:t>
      </w:r>
      <w:r w:rsidR="00BC3F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научного руководителя</w:t>
      </w:r>
    </w:p>
    <w:p w:rsidR="00BC3F93" w:rsidRDefault="00BC3F93" w:rsidP="00E31638">
      <w:pPr>
        <w:pStyle w:val="a4"/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3F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(полностью</w:t>
      </w:r>
      <w:r w:rsidR="006746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названием учреждения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BC3F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научного руководителя</w:t>
      </w:r>
    </w:p>
    <w:p w:rsidR="00BC3F93" w:rsidRPr="00BC3F93" w:rsidRDefault="00BC3F93" w:rsidP="00E31638">
      <w:pPr>
        <w:pStyle w:val="a4"/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360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1638" w:rsidRDefault="00BE4E92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4E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Обратите внимание</w:t>
      </w: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то, что </w:t>
      </w:r>
      <w:r w:rsidRPr="0046634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каждый </w:t>
      </w:r>
      <w:r w:rsidRPr="00BE4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участник конференции должен заполнить заявку (как </w:t>
      </w:r>
      <w:r w:rsidR="00B105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основной автор, так и соавтор).</w:t>
      </w:r>
    </w:p>
    <w:p w:rsidR="00466347" w:rsidRDefault="00466347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 w:type="page"/>
      </w:r>
    </w:p>
    <w:p w:rsidR="00BE4E92" w:rsidRPr="00E31638" w:rsidRDefault="00BE4E92" w:rsidP="00BE4E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96D8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Приложение 2</w:t>
      </w:r>
    </w:p>
    <w:p w:rsidR="00751934" w:rsidRPr="00E31638" w:rsidRDefault="00751934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751934" w:rsidRPr="00E31638" w:rsidRDefault="00751934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163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УРОВЕНЬ ФИЗИЧЕСКОЙ ПОДГОТОВЛЕННОСТИ ШКОЛЬНИКОВ</w:t>
      </w:r>
    </w:p>
    <w:p w:rsidR="00751934" w:rsidRPr="00B10518" w:rsidRDefault="00751934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51934" w:rsidRPr="00E31638" w:rsidRDefault="00751934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E3163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Иванов И.И.</w:t>
      </w:r>
    </w:p>
    <w:p w:rsidR="00751934" w:rsidRPr="009E0C30" w:rsidRDefault="00BB446C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Times New Roman" w:hAnsi="Times New Roman" w:cs="Times New Roman"/>
          <w:i/>
          <w:szCs w:val="24"/>
          <w:lang w:val="ru-RU" w:eastAsia="ru-RU"/>
        </w:rPr>
      </w:pPr>
      <w:r w:rsidRPr="009E0C30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УО «</w:t>
      </w:r>
      <w:r w:rsidR="00751934" w:rsidRPr="009E0C30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Гродненский государственны</w:t>
      </w:r>
      <w:r w:rsidR="00E31638" w:rsidRPr="009E0C30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й университет имени Янки Купалы</w:t>
      </w:r>
      <w:r w:rsidRPr="009E0C30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»</w:t>
      </w:r>
    </w:p>
    <w:p w:rsidR="00751934" w:rsidRPr="00E31638" w:rsidRDefault="00E31638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E3163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Республика Беларусь, г. Гродно</w:t>
      </w:r>
    </w:p>
    <w:p w:rsidR="00E31638" w:rsidRPr="00B10518" w:rsidRDefault="00E31638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51934" w:rsidRPr="00B10518" w:rsidRDefault="00751934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105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Введение.</w:t>
      </w:r>
    </w:p>
    <w:p w:rsidR="00751934" w:rsidRPr="00B10518" w:rsidRDefault="00D442CA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105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Цель.</w:t>
      </w:r>
    </w:p>
    <w:p w:rsidR="00D442CA" w:rsidRPr="008143DD" w:rsidRDefault="00D442CA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105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Основная часть.</w:t>
      </w:r>
    </w:p>
    <w:p w:rsidR="00D442CA" w:rsidRPr="00B10518" w:rsidRDefault="00D442CA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105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Выводы.</w:t>
      </w:r>
    </w:p>
    <w:p w:rsidR="00D442CA" w:rsidRDefault="00B10518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Список литературы</w:t>
      </w:r>
      <w:r w:rsidR="00E316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E31638" w:rsidRDefault="00E31638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1638" w:rsidRPr="009E0C30" w:rsidRDefault="00E31638" w:rsidP="00E3163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163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аучный руководитель – Барков В. </w:t>
      </w:r>
      <w:r w:rsidRPr="00E3163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А., профессор кафедры</w:t>
      </w:r>
      <w:r w:rsidRPr="00ED679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 w:eastAsia="ru-RU"/>
        </w:rPr>
        <w:t xml:space="preserve"> </w:t>
      </w:r>
      <w:r w:rsidRPr="009E0C3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теории физической культуры </w:t>
      </w:r>
      <w:r w:rsidR="009E0C30" w:rsidRPr="009E0C3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и спортивной медицины </w:t>
      </w:r>
      <w:proofErr w:type="spellStart"/>
      <w:r w:rsidR="00BB446C" w:rsidRPr="009E0C3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УО</w:t>
      </w:r>
      <w:proofErr w:type="spellEnd"/>
      <w:r w:rsidR="00BB446C" w:rsidRPr="009E0C3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«</w:t>
      </w:r>
      <w:r w:rsidRPr="009E0C3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Гродненск</w:t>
      </w:r>
      <w:r w:rsidR="00BB446C" w:rsidRPr="009E0C3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ий</w:t>
      </w:r>
      <w:r w:rsidRPr="009E0C3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государственн</w:t>
      </w:r>
      <w:r w:rsidR="00BB446C" w:rsidRPr="009E0C3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ый</w:t>
      </w:r>
      <w:r w:rsidRPr="009E0C3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университет имени Янки Купалы</w:t>
      </w:r>
      <w:r w:rsidR="00BB446C" w:rsidRPr="009E0C3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»</w:t>
      </w:r>
      <w:r w:rsidRPr="009E0C30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, доктор педагогических наук, профессор.</w:t>
      </w:r>
    </w:p>
    <w:sectPr w:rsidR="00E31638" w:rsidRPr="009E0C30" w:rsidSect="003B109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5"/>
    <w:multiLevelType w:val="singleLevel"/>
    <w:tmpl w:val="04190001"/>
    <w:lvl w:ilvl="0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4">
    <w:nsid w:val="199A5CD7"/>
    <w:multiLevelType w:val="hybridMultilevel"/>
    <w:tmpl w:val="C494D7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0F870A6"/>
    <w:multiLevelType w:val="hybridMultilevel"/>
    <w:tmpl w:val="0CF6B7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41384769"/>
    <w:multiLevelType w:val="hybridMultilevel"/>
    <w:tmpl w:val="9C98D8CA"/>
    <w:lvl w:ilvl="0" w:tplc="04190009">
      <w:start w:val="1"/>
      <w:numFmt w:val="bullet"/>
      <w:lvlText w:val="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7">
    <w:nsid w:val="6B154EBD"/>
    <w:multiLevelType w:val="hybridMultilevel"/>
    <w:tmpl w:val="295AB218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CF8"/>
    <w:rsid w:val="000A53DD"/>
    <w:rsid w:val="000F0499"/>
    <w:rsid w:val="000F27CA"/>
    <w:rsid w:val="00176DA0"/>
    <w:rsid w:val="002035D7"/>
    <w:rsid w:val="00203C6E"/>
    <w:rsid w:val="0032334F"/>
    <w:rsid w:val="00357D21"/>
    <w:rsid w:val="00392E34"/>
    <w:rsid w:val="003A1DFB"/>
    <w:rsid w:val="003B1096"/>
    <w:rsid w:val="003B63EA"/>
    <w:rsid w:val="003F0B33"/>
    <w:rsid w:val="00417DFF"/>
    <w:rsid w:val="00437427"/>
    <w:rsid w:val="00441A82"/>
    <w:rsid w:val="00443936"/>
    <w:rsid w:val="00466347"/>
    <w:rsid w:val="0047049B"/>
    <w:rsid w:val="004F752B"/>
    <w:rsid w:val="005B1D85"/>
    <w:rsid w:val="005C5D3E"/>
    <w:rsid w:val="006679D7"/>
    <w:rsid w:val="006746E4"/>
    <w:rsid w:val="00684550"/>
    <w:rsid w:val="006C6DE7"/>
    <w:rsid w:val="006E6B60"/>
    <w:rsid w:val="00751934"/>
    <w:rsid w:val="00764E80"/>
    <w:rsid w:val="008143DD"/>
    <w:rsid w:val="00826FC8"/>
    <w:rsid w:val="008C15D9"/>
    <w:rsid w:val="009E0C30"/>
    <w:rsid w:val="00A03A68"/>
    <w:rsid w:val="00A23438"/>
    <w:rsid w:val="00A76B54"/>
    <w:rsid w:val="00A802CC"/>
    <w:rsid w:val="00B02D03"/>
    <w:rsid w:val="00B10518"/>
    <w:rsid w:val="00B15FB0"/>
    <w:rsid w:val="00B32135"/>
    <w:rsid w:val="00B620F8"/>
    <w:rsid w:val="00B85046"/>
    <w:rsid w:val="00B950E6"/>
    <w:rsid w:val="00B9661A"/>
    <w:rsid w:val="00BB446C"/>
    <w:rsid w:val="00BC3F93"/>
    <w:rsid w:val="00BC76A2"/>
    <w:rsid w:val="00BE4E92"/>
    <w:rsid w:val="00BE6CF8"/>
    <w:rsid w:val="00C53415"/>
    <w:rsid w:val="00C609A7"/>
    <w:rsid w:val="00C96D84"/>
    <w:rsid w:val="00D14601"/>
    <w:rsid w:val="00D22315"/>
    <w:rsid w:val="00D442CA"/>
    <w:rsid w:val="00D87134"/>
    <w:rsid w:val="00DD360C"/>
    <w:rsid w:val="00E208C5"/>
    <w:rsid w:val="00E31638"/>
    <w:rsid w:val="00EC50B5"/>
    <w:rsid w:val="00ED6798"/>
    <w:rsid w:val="00F20A01"/>
    <w:rsid w:val="00F658B8"/>
    <w:rsid w:val="00F93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DA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3F9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64E80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DA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3F9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64E80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suffc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vak.gov.by/bibliographicDescrip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rudeni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9F3CB-C687-483E-951A-1BCAFBB7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Лусине Лусине</dc:creator>
  <cp:lastModifiedBy>Пользователь Windows</cp:lastModifiedBy>
  <cp:revision>10</cp:revision>
  <cp:lastPrinted>2020-03-01T19:16:00Z</cp:lastPrinted>
  <dcterms:created xsi:type="dcterms:W3CDTF">2020-02-13T05:09:00Z</dcterms:created>
  <dcterms:modified xsi:type="dcterms:W3CDTF">2020-03-07T13:59:00Z</dcterms:modified>
</cp:coreProperties>
</file>